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7C50" w14:textId="3F0DC0C6" w:rsidR="00AA27BB" w:rsidRDefault="00351EB6">
      <w:pPr>
        <w:rPr>
          <w:rFonts w:ascii="Arial" w:hAnsi="Arial" w:cs="Arial"/>
          <w:sz w:val="40"/>
          <w:szCs w:val="40"/>
        </w:rPr>
      </w:pPr>
      <w:r w:rsidRPr="00351EB6">
        <w:rPr>
          <w:rFonts w:ascii="Arial" w:hAnsi="Arial" w:cs="Arial"/>
          <w:sz w:val="40"/>
          <w:szCs w:val="40"/>
        </w:rPr>
        <w:t>Referenzen</w:t>
      </w:r>
      <w:r w:rsidR="00AA27BB">
        <w:rPr>
          <w:rFonts w:ascii="Arial" w:hAnsi="Arial" w:cs="Arial"/>
          <w:sz w:val="40"/>
          <w:szCs w:val="40"/>
        </w:rPr>
        <w:t xml:space="preserve"> 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CB2FA0" w:rsidRPr="00A87152" w14:paraId="7D98AA38" w14:textId="77777777" w:rsidTr="00CB2FA0">
        <w:tc>
          <w:tcPr>
            <w:tcW w:w="4815" w:type="dxa"/>
          </w:tcPr>
          <w:p w14:paraId="5B021E37" w14:textId="3FDE4C56" w:rsidR="00CB2FA0" w:rsidRPr="00A87152" w:rsidRDefault="00CB2FA0" w:rsidP="00A64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Bietername:</w:t>
            </w:r>
          </w:p>
        </w:tc>
        <w:tc>
          <w:tcPr>
            <w:tcW w:w="4678" w:type="dxa"/>
          </w:tcPr>
          <w:p w14:paraId="7B4E156B" w14:textId="77777777" w:rsidR="00CB2FA0" w:rsidRPr="00A87152" w:rsidRDefault="00CB2FA0" w:rsidP="00A64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51EB6" w:rsidRPr="00A87152" w14:paraId="1B598511" w14:textId="77777777" w:rsidTr="00351EB6">
        <w:tc>
          <w:tcPr>
            <w:tcW w:w="4815" w:type="dxa"/>
          </w:tcPr>
          <w:p w14:paraId="4E75FBD5" w14:textId="4D74EE57" w:rsidR="00351EB6" w:rsidRPr="00A87152" w:rsidRDefault="00351EB6" w:rsidP="00367B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52">
              <w:rPr>
                <w:rFonts w:ascii="Arial" w:hAnsi="Arial" w:cs="Arial"/>
                <w:b/>
                <w:bCs/>
                <w:sz w:val="24"/>
                <w:szCs w:val="24"/>
              </w:rPr>
              <w:t>Nr. 1</w:t>
            </w:r>
          </w:p>
        </w:tc>
        <w:tc>
          <w:tcPr>
            <w:tcW w:w="4678" w:type="dxa"/>
          </w:tcPr>
          <w:p w14:paraId="1F4B005C" w14:textId="087C5639" w:rsidR="00351EB6" w:rsidRPr="00A87152" w:rsidRDefault="00351EB6" w:rsidP="00367B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52" w:rsidRPr="00A87152" w14:paraId="69908231" w14:textId="77777777" w:rsidTr="00AA27BB">
        <w:trPr>
          <w:trHeight w:val="631"/>
        </w:trPr>
        <w:tc>
          <w:tcPr>
            <w:tcW w:w="4815" w:type="dxa"/>
          </w:tcPr>
          <w:p w14:paraId="5452A721" w14:textId="505CE480" w:rsidR="00351EB6" w:rsidRPr="00A87152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 w:rsidRPr="00A87152">
              <w:rPr>
                <w:rFonts w:ascii="Arial" w:hAnsi="Arial" w:cs="Arial"/>
                <w:sz w:val="24"/>
                <w:szCs w:val="24"/>
              </w:rPr>
              <w:t>Projektname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1E2818C" w14:textId="251165FD" w:rsidR="00351EB6" w:rsidRPr="00A87152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EB6" w14:paraId="6556D6BF" w14:textId="77777777" w:rsidTr="00AA27BB">
        <w:trPr>
          <w:trHeight w:val="1547"/>
        </w:trPr>
        <w:tc>
          <w:tcPr>
            <w:tcW w:w="4815" w:type="dxa"/>
          </w:tcPr>
          <w:p w14:paraId="423685CC" w14:textId="62D85C5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und Anschrift des Referenzkunden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40B7C6EA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EB6" w14:paraId="34CB3A29" w14:textId="77777777" w:rsidTr="00AA27BB">
        <w:tc>
          <w:tcPr>
            <w:tcW w:w="4815" w:type="dxa"/>
          </w:tcPr>
          <w:p w14:paraId="2E3ACADC" w14:textId="2A5AC91D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Beschreibung der erbrachten Hardware-, </w:t>
            </w:r>
          </w:p>
          <w:p w14:paraId="4F795220" w14:textId="73FC1FBF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Beschaffungs- und Serviceleistung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7C506F50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EB6" w14:paraId="433C726F" w14:textId="77777777" w:rsidTr="00AA27BB">
        <w:tc>
          <w:tcPr>
            <w:tcW w:w="4815" w:type="dxa"/>
          </w:tcPr>
          <w:p w14:paraId="4A95E4C3" w14:textId="05D0F4AB" w:rsidR="00351EB6" w:rsidRDefault="00351E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Auftragsvolumen in Euro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7375EFBF" w14:textId="30EC7B3E" w:rsidR="00351EB6" w:rsidRDefault="00351E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c</w:t>
            </w:r>
            <w:r w:rsidRPr="00351EB6">
              <w:rPr>
                <w:rFonts w:ascii="Arial" w:hAnsi="Arial" w:cs="Arial"/>
                <w:color w:val="FF0000"/>
                <w:sz w:val="24"/>
                <w:szCs w:val="24"/>
              </w:rPr>
              <w:t>a. 0,00 €</w:t>
            </w:r>
          </w:p>
        </w:tc>
      </w:tr>
      <w:tr w:rsidR="00351EB6" w14:paraId="1BF06EC4" w14:textId="77777777" w:rsidTr="00AA27BB">
        <w:tc>
          <w:tcPr>
            <w:tcW w:w="4815" w:type="dxa"/>
          </w:tcPr>
          <w:p w14:paraId="48C11AF0" w14:textId="77777777" w:rsidR="00351EB6" w:rsidRDefault="00351E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Ausführungszeitraum / Lieferdatum</w:t>
            </w:r>
          </w:p>
          <w:p w14:paraId="00FED276" w14:textId="04BF0267" w:rsidR="001E09E3" w:rsidRPr="001E09E3" w:rsidRDefault="001E09E3">
            <w:pPr>
              <w:rPr>
                <w:rFonts w:ascii="Arial" w:hAnsi="Arial" w:cs="Arial"/>
              </w:rPr>
            </w:pPr>
            <w:r w:rsidRPr="001E09E3">
              <w:rPr>
                <w:rFonts w:ascii="Arial" w:hAnsi="Arial" w:cs="Arial"/>
              </w:rPr>
              <w:t>(in den letzten 3 Jahren)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4ADCACF1" w14:textId="77777777" w:rsidR="00351EB6" w:rsidRDefault="00351E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4CE867" w14:textId="77777777" w:rsidR="00351EB6" w:rsidRDefault="00351EB6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351EB6" w:rsidRPr="00A87152" w14:paraId="045063E3" w14:textId="77777777" w:rsidTr="00367B84">
        <w:tc>
          <w:tcPr>
            <w:tcW w:w="4815" w:type="dxa"/>
          </w:tcPr>
          <w:p w14:paraId="32AAF660" w14:textId="3F812427" w:rsidR="00351EB6" w:rsidRPr="00A87152" w:rsidRDefault="00351EB6" w:rsidP="00367B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Nr. </w:t>
            </w:r>
            <w:r w:rsidR="001E09E3" w:rsidRPr="00A8715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3BA7CBE" w14:textId="2782592D" w:rsidR="00351EB6" w:rsidRPr="00A87152" w:rsidRDefault="00351EB6" w:rsidP="00367B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A27BB" w:rsidRPr="00AA27BB" w14:paraId="1EFBBB81" w14:textId="77777777" w:rsidTr="00AA27BB">
        <w:trPr>
          <w:trHeight w:val="631"/>
        </w:trPr>
        <w:tc>
          <w:tcPr>
            <w:tcW w:w="4815" w:type="dxa"/>
          </w:tcPr>
          <w:p w14:paraId="1B14AD4B" w14:textId="77777777" w:rsidR="00351EB6" w:rsidRPr="00AA27BB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 w:rsidRPr="00AA27BB">
              <w:rPr>
                <w:rFonts w:ascii="Arial" w:hAnsi="Arial" w:cs="Arial"/>
                <w:sz w:val="24"/>
                <w:szCs w:val="24"/>
              </w:rPr>
              <w:t>Projektname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348E812" w14:textId="4EA3EB03" w:rsidR="00351EB6" w:rsidRPr="00AA27BB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EB6" w14:paraId="03719E7A" w14:textId="77777777" w:rsidTr="00AA27BB">
        <w:trPr>
          <w:trHeight w:val="1547"/>
        </w:trPr>
        <w:tc>
          <w:tcPr>
            <w:tcW w:w="4815" w:type="dxa"/>
          </w:tcPr>
          <w:p w14:paraId="3A5509D9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und Anschrift des Referenzkunden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6B67AD56" w14:textId="13F02591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EB6" w14:paraId="523CD25F" w14:textId="77777777" w:rsidTr="00AA27BB">
        <w:tc>
          <w:tcPr>
            <w:tcW w:w="4815" w:type="dxa"/>
          </w:tcPr>
          <w:p w14:paraId="38D966E4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Beschreibung der erbrachten Hardware-, </w:t>
            </w:r>
          </w:p>
          <w:p w14:paraId="074D17FE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Beschaffungs- und Serviceleistung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339E129D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EB6" w14:paraId="69025FAC" w14:textId="77777777" w:rsidTr="00AA27BB">
        <w:tc>
          <w:tcPr>
            <w:tcW w:w="4815" w:type="dxa"/>
          </w:tcPr>
          <w:p w14:paraId="025F6F57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Auftragsvolumen in Euro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223F1481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c</w:t>
            </w:r>
            <w:r w:rsidRPr="00351EB6">
              <w:rPr>
                <w:rFonts w:ascii="Arial" w:hAnsi="Arial" w:cs="Arial"/>
                <w:color w:val="FF0000"/>
                <w:sz w:val="24"/>
                <w:szCs w:val="24"/>
              </w:rPr>
              <w:t>a. 0,00 €</w:t>
            </w:r>
          </w:p>
        </w:tc>
      </w:tr>
      <w:tr w:rsidR="00351EB6" w14:paraId="3FEB820C" w14:textId="77777777" w:rsidTr="00AA27BB">
        <w:tc>
          <w:tcPr>
            <w:tcW w:w="4815" w:type="dxa"/>
          </w:tcPr>
          <w:p w14:paraId="6F6F86AD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Ausführungszeitraum / Lieferdatum</w:t>
            </w:r>
          </w:p>
          <w:p w14:paraId="1B1D2CEB" w14:textId="248E810D" w:rsidR="001E09E3" w:rsidRPr="001E09E3" w:rsidRDefault="001E09E3" w:rsidP="00367B84">
            <w:pPr>
              <w:rPr>
                <w:rFonts w:ascii="Arial" w:hAnsi="Arial" w:cs="Arial"/>
              </w:rPr>
            </w:pPr>
            <w:r w:rsidRPr="001E09E3">
              <w:rPr>
                <w:rFonts w:ascii="Arial" w:hAnsi="Arial" w:cs="Arial"/>
              </w:rPr>
              <w:t>(in den letzten 3 Jahren)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4950E845" w14:textId="77777777" w:rsidR="00351EB6" w:rsidRDefault="00351EB6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E8DE2D" w14:textId="77777777" w:rsidR="00351EB6" w:rsidRDefault="00351EB6" w:rsidP="00351EB6">
      <w:pPr>
        <w:rPr>
          <w:rFonts w:ascii="Arial" w:hAnsi="Arial" w:cs="Arial"/>
          <w:sz w:val="24"/>
          <w:szCs w:val="24"/>
        </w:rPr>
      </w:pPr>
    </w:p>
    <w:p w14:paraId="12DA9AAE" w14:textId="77777777" w:rsidR="00A87152" w:rsidRPr="00351EB6" w:rsidRDefault="00A87152" w:rsidP="00351EB6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1E09E3" w:rsidRPr="00A87152" w14:paraId="5FCD09AE" w14:textId="77777777" w:rsidTr="00367B84">
        <w:tc>
          <w:tcPr>
            <w:tcW w:w="4815" w:type="dxa"/>
          </w:tcPr>
          <w:p w14:paraId="6DFB41A4" w14:textId="3D05347F" w:rsidR="001E09E3" w:rsidRPr="00A87152" w:rsidRDefault="001E09E3" w:rsidP="00367B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52">
              <w:rPr>
                <w:rFonts w:ascii="Arial" w:hAnsi="Arial" w:cs="Arial"/>
                <w:b/>
                <w:bCs/>
                <w:sz w:val="24"/>
                <w:szCs w:val="24"/>
              </w:rPr>
              <w:t>Nr. 3</w:t>
            </w:r>
          </w:p>
        </w:tc>
        <w:tc>
          <w:tcPr>
            <w:tcW w:w="4678" w:type="dxa"/>
          </w:tcPr>
          <w:p w14:paraId="5B12156E" w14:textId="017BBFDD" w:rsidR="001E09E3" w:rsidRPr="00A87152" w:rsidRDefault="001E09E3" w:rsidP="00367B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A27BB" w:rsidRPr="00AA27BB" w14:paraId="1C1428B4" w14:textId="77777777" w:rsidTr="00AA27BB">
        <w:trPr>
          <w:trHeight w:val="631"/>
        </w:trPr>
        <w:tc>
          <w:tcPr>
            <w:tcW w:w="4815" w:type="dxa"/>
          </w:tcPr>
          <w:p w14:paraId="57F9478E" w14:textId="77777777" w:rsidR="001E09E3" w:rsidRPr="00AA27BB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  <w:r w:rsidRPr="00AA27BB">
              <w:rPr>
                <w:rFonts w:ascii="Arial" w:hAnsi="Arial" w:cs="Arial"/>
                <w:sz w:val="24"/>
                <w:szCs w:val="24"/>
              </w:rPr>
              <w:t>Projektname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13AE948" w14:textId="037C38BC" w:rsidR="001E09E3" w:rsidRPr="00AA27BB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09E3" w14:paraId="4C4BD930" w14:textId="77777777" w:rsidTr="00AA27BB">
        <w:trPr>
          <w:trHeight w:val="1547"/>
        </w:trPr>
        <w:tc>
          <w:tcPr>
            <w:tcW w:w="4815" w:type="dxa"/>
          </w:tcPr>
          <w:p w14:paraId="4C6A480C" w14:textId="77777777" w:rsidR="001E09E3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und Anschrift des Referenzkunden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245AD937" w14:textId="77777777" w:rsidR="001E09E3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09E3" w14:paraId="613CB977" w14:textId="77777777" w:rsidTr="00AA27BB">
        <w:tc>
          <w:tcPr>
            <w:tcW w:w="4815" w:type="dxa"/>
          </w:tcPr>
          <w:p w14:paraId="14D7E7D9" w14:textId="77777777" w:rsidR="001E09E3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Beschreibung der erbrachten Hardware-, </w:t>
            </w:r>
          </w:p>
          <w:p w14:paraId="39E62867" w14:textId="77777777" w:rsidR="001E09E3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Beschaffungs- und Serviceleistung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4DA8D694" w14:textId="77777777" w:rsidR="001E09E3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09E3" w14:paraId="43346EDB" w14:textId="77777777" w:rsidTr="00AA27BB">
        <w:tc>
          <w:tcPr>
            <w:tcW w:w="4815" w:type="dxa"/>
          </w:tcPr>
          <w:p w14:paraId="71A3F1EE" w14:textId="77777777" w:rsidR="001E09E3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Auftragsvolumen in Euro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39852049" w14:textId="77777777" w:rsidR="001E09E3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c</w:t>
            </w:r>
            <w:r w:rsidRPr="00351EB6">
              <w:rPr>
                <w:rFonts w:ascii="Arial" w:hAnsi="Arial" w:cs="Arial"/>
                <w:color w:val="FF0000"/>
                <w:sz w:val="24"/>
                <w:szCs w:val="24"/>
              </w:rPr>
              <w:t>a. 0,00 €</w:t>
            </w:r>
          </w:p>
        </w:tc>
      </w:tr>
      <w:tr w:rsidR="001E09E3" w14:paraId="5901FB90" w14:textId="77777777" w:rsidTr="00AA27BB">
        <w:tc>
          <w:tcPr>
            <w:tcW w:w="4815" w:type="dxa"/>
          </w:tcPr>
          <w:p w14:paraId="48476D3A" w14:textId="77777777" w:rsidR="001E09E3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Ausführungszeitraum / Lieferdatum</w:t>
            </w:r>
          </w:p>
          <w:p w14:paraId="4D8D9555" w14:textId="77362DF2" w:rsidR="001E09E3" w:rsidRPr="001E09E3" w:rsidRDefault="001E09E3" w:rsidP="00367B84">
            <w:pPr>
              <w:rPr>
                <w:rFonts w:ascii="Arial" w:hAnsi="Arial" w:cs="Arial"/>
              </w:rPr>
            </w:pPr>
            <w:r w:rsidRPr="001E09E3">
              <w:rPr>
                <w:rFonts w:ascii="Arial" w:hAnsi="Arial" w:cs="Arial"/>
              </w:rPr>
              <w:t>(in den letzten 3 Jahren)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14:paraId="4BA6CC8C" w14:textId="77777777" w:rsidR="001E09E3" w:rsidRDefault="001E09E3" w:rsidP="00367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1CA1F3" w14:textId="77777777" w:rsidR="001E09E3" w:rsidRPr="00351EB6" w:rsidRDefault="001E09E3" w:rsidP="001E09E3">
      <w:pPr>
        <w:rPr>
          <w:rFonts w:ascii="Arial" w:hAnsi="Arial" w:cs="Arial"/>
          <w:sz w:val="24"/>
          <w:szCs w:val="24"/>
        </w:rPr>
      </w:pPr>
    </w:p>
    <w:sectPr w:rsidR="001E09E3" w:rsidRPr="00351EB6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3315" w14:textId="77777777" w:rsidR="00DB0C5E" w:rsidRDefault="00DB0C5E" w:rsidP="00DC3D67">
      <w:r>
        <w:separator/>
      </w:r>
    </w:p>
  </w:endnote>
  <w:endnote w:type="continuationSeparator" w:id="0">
    <w:p w14:paraId="3AE23F17" w14:textId="77777777" w:rsidR="00DB0C5E" w:rsidRDefault="00DB0C5E" w:rsidP="00DC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1FF49" w14:textId="77777777" w:rsidR="00DB0C5E" w:rsidRDefault="00DB0C5E" w:rsidP="00DC3D67">
      <w:r>
        <w:separator/>
      </w:r>
    </w:p>
  </w:footnote>
  <w:footnote w:type="continuationSeparator" w:id="0">
    <w:p w14:paraId="73580FC4" w14:textId="77777777" w:rsidR="00DB0C5E" w:rsidRDefault="00DB0C5E" w:rsidP="00DC3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DF66472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E36282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41E802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29A802C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C44A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347BD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DCA070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2082F6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FE888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E62CC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8B3241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E63E4C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81674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74067899">
    <w:abstractNumId w:val="21"/>
  </w:num>
  <w:num w:numId="2" w16cid:durableId="1418477646">
    <w:abstractNumId w:val="12"/>
  </w:num>
  <w:num w:numId="3" w16cid:durableId="237835886">
    <w:abstractNumId w:val="10"/>
  </w:num>
  <w:num w:numId="4" w16cid:durableId="1887063405">
    <w:abstractNumId w:val="23"/>
  </w:num>
  <w:num w:numId="5" w16cid:durableId="105121106">
    <w:abstractNumId w:val="13"/>
  </w:num>
  <w:num w:numId="6" w16cid:durableId="998390933">
    <w:abstractNumId w:val="16"/>
  </w:num>
  <w:num w:numId="7" w16cid:durableId="778375097">
    <w:abstractNumId w:val="18"/>
  </w:num>
  <w:num w:numId="8" w16cid:durableId="377511277">
    <w:abstractNumId w:val="9"/>
  </w:num>
  <w:num w:numId="9" w16cid:durableId="1238713211">
    <w:abstractNumId w:val="7"/>
  </w:num>
  <w:num w:numId="10" w16cid:durableId="1527255063">
    <w:abstractNumId w:val="6"/>
  </w:num>
  <w:num w:numId="11" w16cid:durableId="1945646111">
    <w:abstractNumId w:val="5"/>
  </w:num>
  <w:num w:numId="12" w16cid:durableId="544634665">
    <w:abstractNumId w:val="4"/>
  </w:num>
  <w:num w:numId="13" w16cid:durableId="1056781166">
    <w:abstractNumId w:val="8"/>
  </w:num>
  <w:num w:numId="14" w16cid:durableId="132647422">
    <w:abstractNumId w:val="3"/>
  </w:num>
  <w:num w:numId="15" w16cid:durableId="201669498">
    <w:abstractNumId w:val="2"/>
  </w:num>
  <w:num w:numId="16" w16cid:durableId="679698812">
    <w:abstractNumId w:val="1"/>
  </w:num>
  <w:num w:numId="17" w16cid:durableId="362437658">
    <w:abstractNumId w:val="0"/>
  </w:num>
  <w:num w:numId="18" w16cid:durableId="511451962">
    <w:abstractNumId w:val="14"/>
  </w:num>
  <w:num w:numId="19" w16cid:durableId="1495336421">
    <w:abstractNumId w:val="15"/>
  </w:num>
  <w:num w:numId="20" w16cid:durableId="1406606340">
    <w:abstractNumId w:val="22"/>
  </w:num>
  <w:num w:numId="21" w16cid:durableId="1082609494">
    <w:abstractNumId w:val="17"/>
  </w:num>
  <w:num w:numId="22" w16cid:durableId="718474196">
    <w:abstractNumId w:val="11"/>
  </w:num>
  <w:num w:numId="23" w16cid:durableId="1137070466">
    <w:abstractNumId w:val="25"/>
  </w:num>
  <w:num w:numId="24" w16cid:durableId="559633541">
    <w:abstractNumId w:val="19"/>
  </w:num>
  <w:num w:numId="25" w16cid:durableId="103574730">
    <w:abstractNumId w:val="24"/>
  </w:num>
  <w:num w:numId="26" w16cid:durableId="17749335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B6"/>
    <w:rsid w:val="001E09E3"/>
    <w:rsid w:val="00260A24"/>
    <w:rsid w:val="00351EB6"/>
    <w:rsid w:val="00372473"/>
    <w:rsid w:val="004E108E"/>
    <w:rsid w:val="00643056"/>
    <w:rsid w:val="00645252"/>
    <w:rsid w:val="006D3D74"/>
    <w:rsid w:val="007B239F"/>
    <w:rsid w:val="0083569A"/>
    <w:rsid w:val="0093311A"/>
    <w:rsid w:val="00A24653"/>
    <w:rsid w:val="00A87152"/>
    <w:rsid w:val="00A9204E"/>
    <w:rsid w:val="00AA27BB"/>
    <w:rsid w:val="00BB74C7"/>
    <w:rsid w:val="00CB2C58"/>
    <w:rsid w:val="00CB2FA0"/>
    <w:rsid w:val="00D4121A"/>
    <w:rsid w:val="00D4518F"/>
    <w:rsid w:val="00DB0C5E"/>
    <w:rsid w:val="00D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28E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1EB6"/>
  </w:style>
  <w:style w:type="paragraph" w:styleId="berschrift1">
    <w:name w:val="heading 1"/>
    <w:basedOn w:val="Standard"/>
    <w:next w:val="Standard"/>
    <w:link w:val="berschrift1Zchn"/>
    <w:uiPriority w:val="9"/>
    <w:qFormat/>
    <w:rsid w:val="00351EB6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51EB6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51EB6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51EB6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51EB6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351EB6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351EB6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351EB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351EB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1EB6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1EB6"/>
    <w:rPr>
      <w:caps/>
      <w:spacing w:val="15"/>
      <w:shd w:val="clear" w:color="auto" w:fill="DEEAF6" w:themeFill="accent1" w:themeFillTint="33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1EB6"/>
    <w:rPr>
      <w:caps/>
      <w:color w:val="1F4D78" w:themeColor="accent1" w:themeShade="7F"/>
      <w:spacing w:val="15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51EB6"/>
    <w:rPr>
      <w:caps/>
      <w:color w:val="2E74B5" w:themeColor="accent1" w:themeShade="B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51EB6"/>
    <w:rPr>
      <w:caps/>
      <w:color w:val="2E74B5" w:themeColor="accent1" w:themeShade="B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51EB6"/>
    <w:rPr>
      <w:caps/>
      <w:color w:val="2E74B5" w:themeColor="accent1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351EB6"/>
    <w:rPr>
      <w:caps/>
      <w:color w:val="2E74B5" w:themeColor="accent1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351EB6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351EB6"/>
    <w:rPr>
      <w:i/>
      <w:iCs/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51EB6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51EB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1EB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1EB6"/>
    <w:rPr>
      <w:caps/>
      <w:color w:val="595959" w:themeColor="text1" w:themeTint="A6"/>
      <w:spacing w:val="10"/>
      <w:sz w:val="21"/>
      <w:szCs w:val="21"/>
    </w:rPr>
  </w:style>
  <w:style w:type="character" w:styleId="SchwacheHervorhebung">
    <w:name w:val="Subtle Emphasis"/>
    <w:uiPriority w:val="19"/>
    <w:qFormat/>
    <w:rsid w:val="00351EB6"/>
    <w:rPr>
      <w:i/>
      <w:iCs/>
      <w:color w:val="1F4D78" w:themeColor="accent1" w:themeShade="7F"/>
    </w:rPr>
  </w:style>
  <w:style w:type="character" w:styleId="Hervorhebung">
    <w:name w:val="Emphasis"/>
    <w:uiPriority w:val="20"/>
    <w:qFormat/>
    <w:rsid w:val="00351EB6"/>
    <w:rPr>
      <w:caps/>
      <w:color w:val="1F4D78" w:themeColor="accent1" w:themeShade="7F"/>
      <w:spacing w:val="5"/>
    </w:rPr>
  </w:style>
  <w:style w:type="character" w:styleId="IntensiveHervorhebung">
    <w:name w:val="Intense Emphasis"/>
    <w:uiPriority w:val="21"/>
    <w:qFormat/>
    <w:rsid w:val="00351EB6"/>
    <w:rPr>
      <w:b/>
      <w:bCs/>
      <w:caps/>
      <w:color w:val="1F4D78" w:themeColor="accent1" w:themeShade="7F"/>
      <w:spacing w:val="10"/>
    </w:rPr>
  </w:style>
  <w:style w:type="character" w:styleId="Fett">
    <w:name w:val="Strong"/>
    <w:uiPriority w:val="22"/>
    <w:qFormat/>
    <w:rsid w:val="00351EB6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351EB6"/>
    <w:rPr>
      <w:i/>
      <w:iCs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351EB6"/>
    <w:rPr>
      <w:i/>
      <w:iCs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1EB6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1EB6"/>
    <w:rPr>
      <w:color w:val="5B9BD5" w:themeColor="accent1"/>
      <w:sz w:val="24"/>
      <w:szCs w:val="24"/>
    </w:rPr>
  </w:style>
  <w:style w:type="character" w:styleId="SchwacherVerweis">
    <w:name w:val="Subtle Reference"/>
    <w:uiPriority w:val="31"/>
    <w:qFormat/>
    <w:rsid w:val="00351EB6"/>
    <w:rPr>
      <w:b/>
      <w:bCs/>
      <w:color w:val="5B9BD5" w:themeColor="accent1"/>
    </w:rPr>
  </w:style>
  <w:style w:type="character" w:styleId="IntensiverVerweis">
    <w:name w:val="Intense Reference"/>
    <w:uiPriority w:val="32"/>
    <w:qFormat/>
    <w:rsid w:val="00351EB6"/>
    <w:rPr>
      <w:b/>
      <w:bCs/>
      <w:i/>
      <w:iCs/>
      <w:caps/>
      <w:color w:val="5B9BD5" w:themeColor="accent1"/>
    </w:rPr>
  </w:style>
  <w:style w:type="character" w:styleId="Buchtitel">
    <w:name w:val="Book Title"/>
    <w:uiPriority w:val="33"/>
    <w:qFormat/>
    <w:rsid w:val="00351EB6"/>
    <w:rPr>
      <w:b/>
      <w:bCs/>
      <w:i/>
      <w:iCs/>
      <w:spacing w:val="0"/>
    </w:rPr>
  </w:style>
  <w:style w:type="character" w:styleId="Hyperlink">
    <w:name w:val="Hyperlink"/>
    <w:basedOn w:val="Absatz-Standardschriftart"/>
    <w:uiPriority w:val="99"/>
    <w:unhideWhenUsed/>
    <w:rsid w:val="00DC3D67"/>
    <w:rPr>
      <w:rFonts w:ascii="Calibri" w:hAnsi="Calibri" w:cs="Calibri"/>
      <w:color w:val="1F4E79" w:themeColor="accent1" w:themeShade="80"/>
      <w:u w:val="single"/>
    </w:rPr>
  </w:style>
  <w:style w:type="character" w:styleId="BesuchterLink">
    <w:name w:val="FollowedHyperlink"/>
    <w:basedOn w:val="Absatz-Standardschriftart"/>
    <w:uiPriority w:val="99"/>
    <w:unhideWhenUsed/>
    <w:rsid w:val="00DC3D67"/>
    <w:rPr>
      <w:rFonts w:ascii="Calibri" w:hAnsi="Calibri" w:cs="Calibri"/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51EB6"/>
    <w:rPr>
      <w:b/>
      <w:bCs/>
      <w:color w:val="2E74B5" w:themeColor="accent1" w:themeShade="BF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3D67"/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3D67"/>
    <w:rPr>
      <w:rFonts w:ascii="Segoe UI" w:hAnsi="Segoe UI" w:cs="Segoe UI"/>
      <w:szCs w:val="18"/>
    </w:rPr>
  </w:style>
  <w:style w:type="paragraph" w:styleId="Blocktext">
    <w:name w:val="Block Text"/>
    <w:basedOn w:val="Standard"/>
    <w:uiPriority w:val="99"/>
    <w:semiHidden/>
    <w:unhideWhenUsed/>
    <w:rsid w:val="00DC3D67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1F4E79" w:themeColor="accent1" w:themeShade="80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C3D67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C3D67"/>
    <w:rPr>
      <w:rFonts w:ascii="Calibri" w:hAnsi="Calibri" w:cs="Calibri"/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C3D67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C3D67"/>
    <w:rPr>
      <w:rFonts w:ascii="Calibri" w:hAnsi="Calibri" w:cs="Calibri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C3D67"/>
    <w:rPr>
      <w:rFonts w:ascii="Calibri" w:hAnsi="Calibri" w:cs="Calibri"/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3D6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3D67"/>
    <w:rPr>
      <w:rFonts w:ascii="Calibri" w:hAnsi="Calibri" w:cs="Calibri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3D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3D67"/>
    <w:rPr>
      <w:rFonts w:ascii="Calibri" w:hAnsi="Calibri" w:cs="Calibri"/>
      <w:b/>
      <w:bCs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C3D67"/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C3D67"/>
    <w:rPr>
      <w:rFonts w:ascii="Segoe UI" w:hAnsi="Segoe UI" w:cs="Segoe UI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C3D67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C3D67"/>
    <w:rPr>
      <w:rFonts w:ascii="Calibri" w:hAnsi="Calibri" w:cs="Calibri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DC3D67"/>
    <w:rPr>
      <w:rFonts w:ascii="Calibri Light" w:eastAsiaTheme="majorEastAsia" w:hAnsi="Calibri Light" w:cs="Calibri Ligh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3D67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3D67"/>
    <w:rPr>
      <w:rFonts w:ascii="Calibri" w:hAnsi="Calibri" w:cs="Calibri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DC3D67"/>
    <w:rPr>
      <w:rFonts w:ascii="Consolas" w:hAnsi="Consolas" w:cs="Calibri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DC3D67"/>
    <w:rPr>
      <w:rFonts w:ascii="Consolas" w:hAnsi="Consolas" w:cs="Calibri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3D67"/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3D67"/>
    <w:rPr>
      <w:rFonts w:ascii="Consolas" w:hAnsi="Consolas" w:cs="Calibri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DC3D67"/>
    <w:rPr>
      <w:rFonts w:ascii="Consolas" w:hAnsi="Consolas" w:cs="Calibri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DC3D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C3D67"/>
    <w:rPr>
      <w:rFonts w:ascii="Consolas" w:hAnsi="Consolas" w:cs="Calibri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DC3D67"/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C3D67"/>
    <w:rPr>
      <w:rFonts w:ascii="Consolas" w:hAnsi="Consolas" w:cs="Calibri"/>
      <w:szCs w:val="21"/>
    </w:rPr>
  </w:style>
  <w:style w:type="character" w:styleId="Platzhaltertext">
    <w:name w:val="Placeholder Text"/>
    <w:basedOn w:val="Absatz-Standardschriftart"/>
    <w:uiPriority w:val="99"/>
    <w:semiHidden/>
    <w:rsid w:val="00DC3D67"/>
    <w:rPr>
      <w:rFonts w:ascii="Calibri" w:hAnsi="Calibri" w:cs="Calibri"/>
      <w:color w:val="3B3838" w:themeColor="background2" w:themeShade="40"/>
    </w:rPr>
  </w:style>
  <w:style w:type="paragraph" w:styleId="Kopfzeile">
    <w:name w:val="header"/>
    <w:basedOn w:val="Standard"/>
    <w:link w:val="KopfzeileZchn"/>
    <w:uiPriority w:val="99"/>
    <w:unhideWhenUsed/>
    <w:rsid w:val="00DC3D67"/>
  </w:style>
  <w:style w:type="character" w:customStyle="1" w:styleId="KopfzeileZchn">
    <w:name w:val="Kopfzeile Zchn"/>
    <w:basedOn w:val="Absatz-Standardschriftart"/>
    <w:link w:val="Kopfzeile"/>
    <w:uiPriority w:val="99"/>
    <w:rsid w:val="00DC3D67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DC3D67"/>
  </w:style>
  <w:style w:type="character" w:customStyle="1" w:styleId="FuzeileZchn">
    <w:name w:val="Fußzeile Zchn"/>
    <w:basedOn w:val="Absatz-Standardschriftart"/>
    <w:link w:val="Fuzeile"/>
    <w:uiPriority w:val="99"/>
    <w:rsid w:val="00DC3D67"/>
    <w:rPr>
      <w:rFonts w:ascii="Calibri" w:hAnsi="Calibri" w:cs="Calibr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C3D67"/>
    <w:pPr>
      <w:spacing w:after="120"/>
      <w:ind w:left="1757"/>
    </w:pPr>
  </w:style>
  <w:style w:type="character" w:styleId="Erwhnung">
    <w:name w:val="Mention"/>
    <w:basedOn w:val="Absatz-Standardschriftart"/>
    <w:uiPriority w:val="99"/>
    <w:semiHidden/>
    <w:unhideWhenUsed/>
    <w:rsid w:val="00DC3D67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DC3D67"/>
    <w:pPr>
      <w:numPr>
        <w:numId w:val="24"/>
      </w:numPr>
    </w:pPr>
  </w:style>
  <w:style w:type="numbering" w:styleId="1ai">
    <w:name w:val="Outline List 1"/>
    <w:basedOn w:val="KeineListe"/>
    <w:uiPriority w:val="99"/>
    <w:semiHidden/>
    <w:unhideWhenUsed/>
    <w:rsid w:val="00DC3D67"/>
    <w:pPr>
      <w:numPr>
        <w:numId w:val="25"/>
      </w:numPr>
    </w:pPr>
  </w:style>
  <w:style w:type="character" w:styleId="HTMLVariable">
    <w:name w:val="HTML Variable"/>
    <w:basedOn w:val="Absatz-Standardschriftart"/>
    <w:uiPriority w:val="99"/>
    <w:semiHidden/>
    <w:unhideWhenUsed/>
    <w:rsid w:val="00DC3D67"/>
    <w:rPr>
      <w:rFonts w:ascii="Calibri" w:hAnsi="Calibri" w:cs="Calibri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C3D67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C3D67"/>
    <w:rPr>
      <w:rFonts w:ascii="Calibri" w:hAnsi="Calibri" w:cs="Calibri"/>
      <w:i/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DC3D67"/>
    <w:rPr>
      <w:rFonts w:ascii="Calibri" w:hAnsi="Calibri" w:cs="Calibri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DC3D67"/>
    <w:rPr>
      <w:rFonts w:ascii="Calibri" w:hAnsi="Calibri" w:cs="Calibri"/>
      <w:i/>
      <w:iCs/>
    </w:rPr>
  </w:style>
  <w:style w:type="character" w:styleId="HTMLBeispiel">
    <w:name w:val="HTML Sample"/>
    <w:basedOn w:val="Absatz-Standardschriftart"/>
    <w:uiPriority w:val="99"/>
    <w:semiHidden/>
    <w:unhideWhenUsed/>
    <w:rsid w:val="00DC3D67"/>
    <w:rPr>
      <w:rFonts w:ascii="Consolas" w:hAnsi="Consolas" w:cs="Calibri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DC3D67"/>
    <w:rPr>
      <w:rFonts w:ascii="Calibri" w:hAnsi="Calibri" w:cs="Calibri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C3D6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C3D67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C3D67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C3D67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C3D67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C3D67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C3D67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C3D67"/>
    <w:pPr>
      <w:spacing w:after="100"/>
      <w:ind w:left="154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51EB6"/>
    <w:pPr>
      <w:outlineLvl w:val="9"/>
    </w:pPr>
  </w:style>
  <w:style w:type="table" w:styleId="TabelleProfessionell">
    <w:name w:val="Table Professional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DC3D6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DC3D67"/>
  </w:style>
  <w:style w:type="character" w:styleId="Hashtag">
    <w:name w:val="Hashtag"/>
    <w:basedOn w:val="Absatz-Standardschriftart"/>
    <w:uiPriority w:val="99"/>
    <w:semiHidden/>
    <w:unhideWhenUsed/>
    <w:rsid w:val="00DC3D67"/>
    <w:rPr>
      <w:rFonts w:ascii="Calibri" w:hAnsi="Calibri" w:cs="Calibri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C3D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C3D67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DC3D6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DC3D67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DC3D67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DC3D67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DC3D67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DC3D67"/>
    <w:pPr>
      <w:ind w:left="1800" w:hanging="360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DC3D6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DC3D6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DC3D6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DC3D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DC3D6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DC3D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DC3D6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C3D6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C3D6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C3D6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C3D67"/>
    <w:pPr>
      <w:spacing w:after="120"/>
      <w:ind w:left="1800"/>
      <w:contextualSpacing/>
    </w:pPr>
  </w:style>
  <w:style w:type="paragraph" w:styleId="Listenabsatz">
    <w:name w:val="List Paragraph"/>
    <w:basedOn w:val="Standard"/>
    <w:uiPriority w:val="34"/>
    <w:qFormat/>
    <w:rsid w:val="00DC3D67"/>
    <w:pPr>
      <w:ind w:left="72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C3D67"/>
    <w:pPr>
      <w:numPr>
        <w:numId w:val="1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C3D67"/>
    <w:pPr>
      <w:numPr>
        <w:numId w:val="1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C3D67"/>
    <w:pPr>
      <w:numPr>
        <w:numId w:val="15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C3D67"/>
    <w:pPr>
      <w:numPr>
        <w:numId w:val="16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C3D67"/>
    <w:pPr>
      <w:numPr>
        <w:numId w:val="17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DC3D67"/>
    <w:pPr>
      <w:numPr>
        <w:numId w:val="8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C3D67"/>
    <w:pPr>
      <w:numPr>
        <w:numId w:val="9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C3D67"/>
    <w:pPr>
      <w:numPr>
        <w:numId w:val="10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C3D67"/>
    <w:pPr>
      <w:numPr>
        <w:numId w:val="11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C3D67"/>
    <w:pPr>
      <w:numPr>
        <w:numId w:val="12"/>
      </w:numPr>
      <w:contextualSpacing/>
    </w:pPr>
  </w:style>
  <w:style w:type="table" w:styleId="TabelleKlassisch1">
    <w:name w:val="Table Classic 1"/>
    <w:basedOn w:val="NormaleTabelle"/>
    <w:uiPriority w:val="99"/>
    <w:semiHidden/>
    <w:unhideWhenUsed/>
    <w:rsid w:val="00DC3D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DC3D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DC3D6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C3D67"/>
  </w:style>
  <w:style w:type="character" w:styleId="Endnotenzeichen">
    <w:name w:val="endnote reference"/>
    <w:basedOn w:val="Absatz-Standardschriftart"/>
    <w:uiPriority w:val="99"/>
    <w:semiHidden/>
    <w:unhideWhenUsed/>
    <w:rsid w:val="00DC3D67"/>
    <w:rPr>
      <w:rFonts w:ascii="Calibri" w:hAnsi="Calibri" w:cs="Calibri"/>
      <w:vertAlign w:val="superscript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C3D67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C3D67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FarbigeListe">
    <w:name w:val="Colorful List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DC3D6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DC3D6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DC3D6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Umschlagadresse">
    <w:name w:val="envelope address"/>
    <w:basedOn w:val="Standard"/>
    <w:uiPriority w:val="99"/>
    <w:semiHidden/>
    <w:unhideWhenUsed/>
    <w:rsid w:val="00DC3D67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kelAbschnitt">
    <w:name w:val="Outline List 3"/>
    <w:basedOn w:val="KeineListe"/>
    <w:uiPriority w:val="99"/>
    <w:semiHidden/>
    <w:unhideWhenUsed/>
    <w:rsid w:val="00DC3D67"/>
    <w:pPr>
      <w:numPr>
        <w:numId w:val="26"/>
      </w:numPr>
    </w:pPr>
  </w:style>
  <w:style w:type="table" w:styleId="EinfacheTabelle1">
    <w:name w:val="Plain Table 1"/>
    <w:basedOn w:val="NormaleTabelle"/>
    <w:uiPriority w:val="41"/>
    <w:rsid w:val="00DC3D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C3D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DC3D6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DC3D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DC3D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einLeerraum">
    <w:name w:val="No Spacing"/>
    <w:uiPriority w:val="1"/>
    <w:qFormat/>
    <w:rsid w:val="00351EB6"/>
    <w:pPr>
      <w:spacing w:after="0" w:line="240" w:lineRule="auto"/>
    </w:p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C3D67"/>
  </w:style>
  <w:style w:type="character" w:customStyle="1" w:styleId="DatumZchn">
    <w:name w:val="Datum Zchn"/>
    <w:basedOn w:val="Absatz-Standardschriftart"/>
    <w:link w:val="Datum"/>
    <w:uiPriority w:val="99"/>
    <w:semiHidden/>
    <w:rsid w:val="00DC3D67"/>
    <w:rPr>
      <w:rFonts w:ascii="Calibri" w:hAnsi="Calibri" w:cs="Calibri"/>
    </w:rPr>
  </w:style>
  <w:style w:type="paragraph" w:styleId="StandardWeb">
    <w:name w:val="Normal (Web)"/>
    <w:basedOn w:val="Standard"/>
    <w:uiPriority w:val="99"/>
    <w:semiHidden/>
    <w:unhideWhenUsed/>
    <w:rsid w:val="00DC3D67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Absatz-Standardschriftart"/>
    <w:uiPriority w:val="99"/>
    <w:semiHidden/>
    <w:unhideWhenUsed/>
    <w:rsid w:val="00DC3D67"/>
    <w:rPr>
      <w:rFonts w:ascii="Calibri" w:hAnsi="Calibri" w:cs="Calibri"/>
      <w:u w:val="dotte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3D67"/>
    <w:rPr>
      <w:rFonts w:ascii="Calibri" w:hAnsi="Calibri" w:cs="Calibri"/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C3D6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C3D67"/>
    <w:rPr>
      <w:rFonts w:ascii="Calibri" w:hAnsi="Calibri" w:cs="Calibri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C3D6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C3D67"/>
    <w:rPr>
      <w:rFonts w:ascii="Calibri" w:hAnsi="Calibri" w:cs="Calibr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C3D6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C3D67"/>
    <w:rPr>
      <w:rFonts w:ascii="Calibri" w:hAnsi="Calibri" w:cs="Calibri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C3D6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C3D67"/>
    <w:rPr>
      <w:rFonts w:ascii="Calibri" w:hAnsi="Calibri" w:cs="Calibri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C3D67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C3D67"/>
    <w:rPr>
      <w:rFonts w:ascii="Calibri" w:hAnsi="Calibri" w:cs="Calibri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C3D67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C3D67"/>
    <w:rPr>
      <w:rFonts w:ascii="Calibri" w:hAnsi="Calibri" w:cs="Calibri"/>
    </w:rPr>
  </w:style>
  <w:style w:type="paragraph" w:styleId="Standardeinzug">
    <w:name w:val="Normal Indent"/>
    <w:basedOn w:val="Standard"/>
    <w:uiPriority w:val="99"/>
    <w:semiHidden/>
    <w:unhideWhenUsed/>
    <w:rsid w:val="00DC3D6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C3D67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C3D67"/>
    <w:rPr>
      <w:rFonts w:ascii="Calibri" w:hAnsi="Calibri" w:cs="Calibri"/>
    </w:rPr>
  </w:style>
  <w:style w:type="table" w:styleId="TabelleAktuell">
    <w:name w:val="Table Contemporary"/>
    <w:basedOn w:val="NormaleTabelle"/>
    <w:uiPriority w:val="99"/>
    <w:semiHidden/>
    <w:unhideWhenUsed/>
    <w:rsid w:val="00DC3D6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C3D6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DC3D6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2">
    <w:name w:val="List Table 2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3">
    <w:name w:val="List Table 3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C3D6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DC3D6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DC3D6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DC3D6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DC3D6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DC3D6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DC3D6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DC3D6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C3D67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C3D67"/>
    <w:rPr>
      <w:rFonts w:ascii="Calibri" w:hAnsi="Calibri" w:cs="Calibri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C3D67"/>
  </w:style>
  <w:style w:type="character" w:customStyle="1" w:styleId="AnredeZchn">
    <w:name w:val="Anrede Zchn"/>
    <w:basedOn w:val="Absatz-Standardschriftart"/>
    <w:link w:val="Anrede"/>
    <w:uiPriority w:val="99"/>
    <w:semiHidden/>
    <w:rsid w:val="00DC3D67"/>
    <w:rPr>
      <w:rFonts w:ascii="Calibri" w:hAnsi="Calibri" w:cs="Calibri"/>
    </w:rPr>
  </w:style>
  <w:style w:type="table" w:styleId="TabelleSpalten1">
    <w:name w:val="Table Columns 1"/>
    <w:basedOn w:val="NormaleTabelle"/>
    <w:uiPriority w:val="99"/>
    <w:semiHidden/>
    <w:unhideWhenUsed/>
    <w:rsid w:val="00DC3D6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DC3D6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DC3D6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DC3D6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DC3D6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DC3D67"/>
    <w:pPr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C3D67"/>
    <w:rPr>
      <w:rFonts w:ascii="Calibri" w:hAnsi="Calibri" w:cs="Calibri"/>
    </w:rPr>
  </w:style>
  <w:style w:type="table" w:styleId="TabelleEinfach1">
    <w:name w:val="Table Simple 1"/>
    <w:basedOn w:val="NormaleTabelle"/>
    <w:uiPriority w:val="99"/>
    <w:semiHidden/>
    <w:unhideWhenUsed/>
    <w:rsid w:val="00DC3D6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DC3D6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DC3D6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rsid w:val="00DC3D6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C3D67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C3D67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C3D67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C3D67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C3D67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C3D67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C3D67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C3D67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C3D67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C3D67"/>
    <w:rPr>
      <w:rFonts w:ascii="Calibri Light" w:eastAsiaTheme="majorEastAsia" w:hAnsi="Calibri Light" w:cs="Calibri Light"/>
      <w:b/>
      <w:bCs/>
    </w:rPr>
  </w:style>
  <w:style w:type="paragraph" w:styleId="Gruformel">
    <w:name w:val="Closing"/>
    <w:basedOn w:val="Standard"/>
    <w:link w:val="GruformelZchn"/>
    <w:uiPriority w:val="99"/>
    <w:semiHidden/>
    <w:unhideWhenUsed/>
    <w:rsid w:val="00DC3D67"/>
    <w:pPr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C3D67"/>
    <w:rPr>
      <w:rFonts w:ascii="Calibri" w:hAnsi="Calibri" w:cs="Calibri"/>
    </w:rPr>
  </w:style>
  <w:style w:type="table" w:styleId="Tabellenraster">
    <w:name w:val="Table Grid"/>
    <w:basedOn w:val="NormaleTabelle"/>
    <w:uiPriority w:val="39"/>
    <w:rsid w:val="00DC3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DC3D6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DC3D6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DC3D6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DC3D6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DC3D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DC3D6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DC3D6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DC3D6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DC3D6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rsid w:val="00DC3D6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DC3D67"/>
    <w:rPr>
      <w:rFonts w:ascii="Calibri" w:hAnsi="Calibri" w:cs="Calibri"/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C3D67"/>
    <w:rPr>
      <w:rFonts w:ascii="Calibri" w:hAnsi="Calibri" w:cs="Calibri"/>
    </w:rPr>
  </w:style>
  <w:style w:type="table" w:styleId="Tabelle3D-Effekt1">
    <w:name w:val="Table 3D effects 1"/>
    <w:basedOn w:val="NormaleTabelle"/>
    <w:uiPriority w:val="99"/>
    <w:semiHidden/>
    <w:unhideWhenUsed/>
    <w:rsid w:val="00DC3D6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DC3D6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DC3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DC3D6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ke.Lorenz\AppData\Local\Microsoft\Office\16.0\DTS\de-DE%7b1D048012-8EB9-4F75-998D-753CD3A70E01%7d\%7b80BEBD4E-B5E5-4A2D-9AFC-D1B8CBC08CA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3DB368-D5AD-4A0C-B6C2-BE808482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{80BEBD4E-B5E5-4A2D-9AFC-D1B8CBC08CA6}tf02786999_win32</Template>
  <TotalTime>0</TotalTime>
  <Pages>2</Pages>
  <Words>101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2026-06-29T08:36:00Z</dcterms:created>
  <dcterms:modified xsi:type="dcterms:W3CDTF">2026-06-29T08:36:00Z</dcterms:modified>
</cp:coreProperties>
</file>